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7CC" w:rsidRDefault="00A517CC" w:rsidP="00501452">
      <w:pPr>
        <w:jc w:val="center"/>
        <w:rPr>
          <w:b/>
          <w:bCs/>
          <w:color w:val="2D2A2A"/>
          <w:sz w:val="32"/>
          <w:szCs w:val="32"/>
        </w:rPr>
      </w:pPr>
    </w:p>
    <w:p w:rsidR="00A517CC" w:rsidRPr="00A517CC" w:rsidRDefault="00A517CC" w:rsidP="00A517CC">
      <w:pPr>
        <w:widowControl/>
        <w:suppressAutoHyphens w:val="0"/>
        <w:jc w:val="center"/>
        <w:rPr>
          <w:rFonts w:eastAsiaTheme="minorHAnsi"/>
          <w:b/>
          <w:kern w:val="0"/>
          <w:szCs w:val="22"/>
        </w:rPr>
      </w:pPr>
      <w:r w:rsidRPr="00A517CC">
        <w:rPr>
          <w:rFonts w:eastAsiaTheme="minorHAnsi"/>
          <w:b/>
          <w:kern w:val="0"/>
          <w:szCs w:val="22"/>
        </w:rPr>
        <w:t>Муниципальное дошко</w:t>
      </w:r>
      <w:r w:rsidR="004E4ED9">
        <w:rPr>
          <w:rFonts w:eastAsiaTheme="minorHAnsi"/>
          <w:b/>
          <w:kern w:val="0"/>
          <w:szCs w:val="22"/>
        </w:rPr>
        <w:t>льное</w:t>
      </w:r>
      <w:r w:rsidR="00387B4B">
        <w:rPr>
          <w:rFonts w:eastAsiaTheme="minorHAnsi"/>
          <w:b/>
          <w:kern w:val="0"/>
          <w:szCs w:val="22"/>
        </w:rPr>
        <w:t xml:space="preserve"> образовательное </w:t>
      </w:r>
      <w:r w:rsidRPr="00A517CC">
        <w:rPr>
          <w:rFonts w:eastAsiaTheme="minorHAnsi"/>
          <w:b/>
          <w:kern w:val="0"/>
          <w:szCs w:val="22"/>
        </w:rPr>
        <w:t xml:space="preserve"> учреждение </w:t>
      </w:r>
    </w:p>
    <w:p w:rsidR="00A517CC" w:rsidRPr="00A517CC" w:rsidRDefault="00A517CC" w:rsidP="00A517CC">
      <w:pPr>
        <w:widowControl/>
        <w:suppressAutoHyphens w:val="0"/>
        <w:jc w:val="center"/>
        <w:rPr>
          <w:rFonts w:eastAsiaTheme="minorHAnsi"/>
          <w:b/>
          <w:kern w:val="0"/>
          <w:szCs w:val="22"/>
        </w:rPr>
      </w:pPr>
      <w:r w:rsidRPr="00A517CC">
        <w:rPr>
          <w:rFonts w:eastAsiaTheme="minorHAnsi"/>
          <w:b/>
          <w:kern w:val="0"/>
          <w:szCs w:val="22"/>
        </w:rPr>
        <w:t>Детский сад «</w:t>
      </w:r>
      <w:proofErr w:type="spellStart"/>
      <w:r w:rsidR="004E4ED9">
        <w:rPr>
          <w:rFonts w:eastAsiaTheme="minorHAnsi"/>
          <w:b/>
          <w:kern w:val="0"/>
          <w:szCs w:val="22"/>
        </w:rPr>
        <w:t>Диинчигеш</w:t>
      </w:r>
      <w:proofErr w:type="spellEnd"/>
      <w:r w:rsidR="004E4ED9">
        <w:rPr>
          <w:rFonts w:eastAsiaTheme="minorHAnsi"/>
          <w:b/>
          <w:kern w:val="0"/>
          <w:szCs w:val="22"/>
        </w:rPr>
        <w:t xml:space="preserve">» </w:t>
      </w:r>
      <w:proofErr w:type="spellStart"/>
      <w:r w:rsidR="004E4ED9">
        <w:rPr>
          <w:rFonts w:eastAsiaTheme="minorHAnsi"/>
          <w:b/>
          <w:kern w:val="0"/>
          <w:szCs w:val="22"/>
        </w:rPr>
        <w:t>с</w:t>
      </w:r>
      <w:proofErr w:type="gramStart"/>
      <w:r w:rsidR="004E4ED9">
        <w:rPr>
          <w:rFonts w:eastAsiaTheme="minorHAnsi"/>
          <w:b/>
          <w:kern w:val="0"/>
          <w:szCs w:val="22"/>
        </w:rPr>
        <w:t>.С</w:t>
      </w:r>
      <w:proofErr w:type="gramEnd"/>
      <w:r w:rsidR="004E4ED9">
        <w:rPr>
          <w:rFonts w:eastAsiaTheme="minorHAnsi"/>
          <w:b/>
          <w:kern w:val="0"/>
          <w:szCs w:val="22"/>
        </w:rPr>
        <w:t>уг-Аксы</w:t>
      </w:r>
      <w:proofErr w:type="spellEnd"/>
      <w:r w:rsidR="004E4ED9">
        <w:rPr>
          <w:rFonts w:eastAsiaTheme="minorHAnsi"/>
          <w:b/>
          <w:kern w:val="0"/>
          <w:szCs w:val="22"/>
        </w:rPr>
        <w:t xml:space="preserve"> </w:t>
      </w:r>
      <w:proofErr w:type="spellStart"/>
      <w:r w:rsidR="004E4ED9">
        <w:rPr>
          <w:rFonts w:eastAsiaTheme="minorHAnsi"/>
          <w:b/>
          <w:kern w:val="0"/>
          <w:szCs w:val="22"/>
        </w:rPr>
        <w:t>Сут-Хольского</w:t>
      </w:r>
      <w:proofErr w:type="spellEnd"/>
      <w:r w:rsidR="004E4ED9">
        <w:rPr>
          <w:rFonts w:eastAsiaTheme="minorHAnsi"/>
          <w:b/>
          <w:kern w:val="0"/>
          <w:szCs w:val="22"/>
        </w:rPr>
        <w:t xml:space="preserve"> </w:t>
      </w:r>
      <w:proofErr w:type="spellStart"/>
      <w:r w:rsidR="004E4ED9">
        <w:rPr>
          <w:rFonts w:eastAsiaTheme="minorHAnsi"/>
          <w:b/>
          <w:kern w:val="0"/>
          <w:szCs w:val="22"/>
        </w:rPr>
        <w:t>кожууна</w:t>
      </w:r>
      <w:proofErr w:type="spellEnd"/>
    </w:p>
    <w:p w:rsidR="00A517CC" w:rsidRPr="00A517CC" w:rsidRDefault="00A517CC" w:rsidP="00A517CC">
      <w:pPr>
        <w:widowControl/>
        <w:tabs>
          <w:tab w:val="left" w:pos="3780"/>
        </w:tabs>
        <w:suppressAutoHyphens w:val="0"/>
        <w:spacing w:after="200"/>
        <w:rPr>
          <w:rFonts w:eastAsiaTheme="minorHAnsi"/>
          <w:kern w:val="0"/>
          <w:sz w:val="28"/>
          <w:szCs w:val="28"/>
        </w:rPr>
      </w:pPr>
      <w:r w:rsidRPr="00A517CC">
        <w:rPr>
          <w:rFonts w:eastAsiaTheme="minorHAnsi"/>
          <w:b/>
          <w:kern w:val="0"/>
          <w:szCs w:val="22"/>
        </w:rPr>
        <w:t xml:space="preserve">                                                        </w:t>
      </w:r>
      <w:r w:rsidR="004E4ED9">
        <w:rPr>
          <w:rFonts w:eastAsiaTheme="minorHAnsi"/>
          <w:b/>
          <w:kern w:val="0"/>
          <w:szCs w:val="22"/>
        </w:rPr>
        <w:t xml:space="preserve">       </w:t>
      </w:r>
    </w:p>
    <w:p w:rsidR="00A517CC" w:rsidRDefault="00A517CC" w:rsidP="00A517CC">
      <w:pPr>
        <w:jc w:val="center"/>
        <w:rPr>
          <w:b/>
          <w:bCs/>
          <w:sz w:val="72"/>
          <w:szCs w:val="32"/>
        </w:rPr>
      </w:pPr>
    </w:p>
    <w:p w:rsidR="00A517CC" w:rsidRPr="00A517CC" w:rsidRDefault="00FD6800" w:rsidP="00A517CC">
      <w:pPr>
        <w:jc w:val="center"/>
        <w:rPr>
          <w:b/>
          <w:bCs/>
          <w:sz w:val="72"/>
          <w:szCs w:val="32"/>
        </w:rPr>
      </w:pPr>
      <w:r>
        <w:rPr>
          <w:b/>
          <w:bCs/>
          <w:sz w:val="72"/>
          <w:szCs w:val="32"/>
        </w:rPr>
        <w:t>З</w:t>
      </w:r>
      <w:r w:rsidR="00A517CC" w:rsidRPr="00A517CC">
        <w:rPr>
          <w:b/>
          <w:bCs/>
          <w:sz w:val="72"/>
          <w:szCs w:val="32"/>
        </w:rPr>
        <w:t xml:space="preserve">анятие </w:t>
      </w:r>
    </w:p>
    <w:p w:rsidR="00A517CC" w:rsidRPr="00A517CC" w:rsidRDefault="00A517CC" w:rsidP="00A517CC">
      <w:pPr>
        <w:jc w:val="center"/>
        <w:rPr>
          <w:b/>
          <w:bCs/>
          <w:sz w:val="72"/>
          <w:szCs w:val="32"/>
        </w:rPr>
      </w:pPr>
      <w:r w:rsidRPr="00A517CC">
        <w:rPr>
          <w:b/>
          <w:bCs/>
          <w:sz w:val="72"/>
          <w:szCs w:val="32"/>
        </w:rPr>
        <w:t xml:space="preserve">по патриотическому воспитанию </w:t>
      </w:r>
    </w:p>
    <w:p w:rsidR="00A517CC" w:rsidRPr="00A517CC" w:rsidRDefault="00A517CC" w:rsidP="00A517CC">
      <w:pPr>
        <w:jc w:val="center"/>
        <w:rPr>
          <w:b/>
          <w:bCs/>
          <w:sz w:val="72"/>
          <w:szCs w:val="32"/>
        </w:rPr>
      </w:pPr>
      <w:r w:rsidRPr="00A517CC">
        <w:rPr>
          <w:b/>
          <w:bCs/>
          <w:sz w:val="72"/>
          <w:szCs w:val="32"/>
        </w:rPr>
        <w:t xml:space="preserve">в </w:t>
      </w:r>
      <w:r w:rsidR="00FD6800">
        <w:rPr>
          <w:b/>
          <w:bCs/>
          <w:sz w:val="72"/>
          <w:szCs w:val="32"/>
        </w:rPr>
        <w:t>старшей</w:t>
      </w:r>
      <w:r w:rsidRPr="00A517CC">
        <w:rPr>
          <w:b/>
          <w:bCs/>
          <w:sz w:val="72"/>
          <w:szCs w:val="32"/>
        </w:rPr>
        <w:t xml:space="preserve"> группе </w:t>
      </w:r>
    </w:p>
    <w:p w:rsidR="00A517CC" w:rsidRDefault="00FD6800" w:rsidP="00A517CC">
      <w:pPr>
        <w:jc w:val="center"/>
        <w:rPr>
          <w:b/>
          <w:bCs/>
          <w:sz w:val="72"/>
          <w:szCs w:val="32"/>
        </w:rPr>
      </w:pPr>
      <w:r>
        <w:rPr>
          <w:b/>
          <w:bCs/>
          <w:sz w:val="72"/>
          <w:szCs w:val="32"/>
        </w:rPr>
        <w:t xml:space="preserve">на тему: "Моя родина </w:t>
      </w:r>
      <w:proofErr w:type="gramStart"/>
      <w:r>
        <w:rPr>
          <w:b/>
          <w:bCs/>
          <w:sz w:val="72"/>
          <w:szCs w:val="32"/>
        </w:rPr>
        <w:t>-</w:t>
      </w:r>
      <w:r w:rsidR="001A7390">
        <w:rPr>
          <w:b/>
          <w:bCs/>
          <w:sz w:val="72"/>
          <w:szCs w:val="32"/>
        </w:rPr>
        <w:t>М</w:t>
      </w:r>
      <w:proofErr w:type="gramEnd"/>
      <w:r w:rsidR="001A7390">
        <w:rPr>
          <w:b/>
          <w:bCs/>
          <w:sz w:val="72"/>
          <w:szCs w:val="32"/>
        </w:rPr>
        <w:t>оя</w:t>
      </w:r>
      <w:r>
        <w:rPr>
          <w:b/>
          <w:bCs/>
          <w:sz w:val="72"/>
          <w:szCs w:val="32"/>
        </w:rPr>
        <w:t xml:space="preserve"> Россия</w:t>
      </w:r>
      <w:r w:rsidR="00A517CC" w:rsidRPr="00A517CC">
        <w:rPr>
          <w:b/>
          <w:bCs/>
          <w:sz w:val="72"/>
          <w:szCs w:val="32"/>
        </w:rPr>
        <w:t>"</w:t>
      </w:r>
    </w:p>
    <w:p w:rsidR="00A517CC" w:rsidRDefault="00FD6800" w:rsidP="00A517CC">
      <w:pPr>
        <w:tabs>
          <w:tab w:val="left" w:pos="2760"/>
        </w:tabs>
        <w:jc w:val="center"/>
        <w:rPr>
          <w:b/>
          <w:bCs/>
          <w:color w:val="2D2A2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10125" cy="3612317"/>
            <wp:effectExtent l="0" t="0" r="0" b="7620"/>
            <wp:docPr id="4" name="Рисунок 4" descr="https://botana.biz/prepod/_bloks/pic/1m3joha-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1m3joha-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40" cy="36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7CC" w:rsidRDefault="00A517CC" w:rsidP="00501452">
      <w:pPr>
        <w:jc w:val="center"/>
        <w:rPr>
          <w:b/>
          <w:bCs/>
          <w:color w:val="2D2A2A"/>
          <w:sz w:val="32"/>
          <w:szCs w:val="32"/>
        </w:rPr>
      </w:pPr>
    </w:p>
    <w:p w:rsidR="00A517CC" w:rsidRDefault="00A517CC" w:rsidP="00501452">
      <w:pPr>
        <w:jc w:val="center"/>
        <w:rPr>
          <w:b/>
          <w:bCs/>
          <w:color w:val="2D2A2A"/>
          <w:sz w:val="32"/>
          <w:szCs w:val="32"/>
        </w:rPr>
      </w:pPr>
    </w:p>
    <w:p w:rsidR="00A517CC" w:rsidRDefault="00A517CC" w:rsidP="00387B4B">
      <w:pPr>
        <w:jc w:val="right"/>
        <w:rPr>
          <w:b/>
          <w:bCs/>
          <w:color w:val="2D2A2A"/>
          <w:sz w:val="32"/>
          <w:szCs w:val="32"/>
        </w:rPr>
      </w:pPr>
      <w:r>
        <w:rPr>
          <w:b/>
          <w:bCs/>
          <w:color w:val="2D2A2A"/>
          <w:sz w:val="32"/>
          <w:szCs w:val="32"/>
        </w:rPr>
        <w:t xml:space="preserve">               </w:t>
      </w:r>
      <w:r w:rsidR="004E4ED9">
        <w:rPr>
          <w:b/>
          <w:bCs/>
          <w:color w:val="2D2A2A"/>
          <w:sz w:val="32"/>
          <w:szCs w:val="32"/>
        </w:rPr>
        <w:t xml:space="preserve">                    </w:t>
      </w:r>
      <w:r w:rsidR="004E4ED9" w:rsidRPr="00387B4B">
        <w:rPr>
          <w:b/>
          <w:bCs/>
          <w:color w:val="2D2A2A"/>
        </w:rPr>
        <w:t>Воспитатель</w:t>
      </w:r>
      <w:r w:rsidR="00387B4B" w:rsidRPr="001A7390">
        <w:rPr>
          <w:b/>
          <w:bCs/>
          <w:color w:val="2D2A2A"/>
        </w:rPr>
        <w:t>:</w:t>
      </w:r>
      <w:r w:rsidR="004E4ED9" w:rsidRPr="00387B4B">
        <w:rPr>
          <w:b/>
          <w:bCs/>
          <w:color w:val="2D2A2A"/>
        </w:rPr>
        <w:t xml:space="preserve"> </w:t>
      </w:r>
      <w:proofErr w:type="spellStart"/>
      <w:r w:rsidR="004E4ED9" w:rsidRPr="00387B4B">
        <w:rPr>
          <w:b/>
          <w:bCs/>
          <w:color w:val="2D2A2A"/>
        </w:rPr>
        <w:t>Кужугет</w:t>
      </w:r>
      <w:proofErr w:type="spellEnd"/>
      <w:r w:rsidR="004E4ED9" w:rsidRPr="00387B4B">
        <w:rPr>
          <w:b/>
          <w:bCs/>
          <w:color w:val="2D2A2A"/>
        </w:rPr>
        <w:t xml:space="preserve"> А.А</w:t>
      </w:r>
      <w:r w:rsidR="004E4ED9">
        <w:rPr>
          <w:b/>
          <w:bCs/>
          <w:color w:val="2D2A2A"/>
          <w:sz w:val="32"/>
          <w:szCs w:val="32"/>
        </w:rPr>
        <w:t>.</w:t>
      </w:r>
    </w:p>
    <w:p w:rsidR="00A517CC" w:rsidRPr="00A517CC" w:rsidRDefault="00387B4B" w:rsidP="00A517CC">
      <w:pPr>
        <w:jc w:val="center"/>
        <w:rPr>
          <w:b/>
          <w:bCs/>
          <w:color w:val="2D2A2A"/>
          <w:sz w:val="28"/>
          <w:szCs w:val="32"/>
        </w:rPr>
      </w:pPr>
      <w:proofErr w:type="spellStart"/>
      <w:r>
        <w:rPr>
          <w:b/>
          <w:bCs/>
          <w:color w:val="2D2A2A"/>
          <w:sz w:val="28"/>
          <w:szCs w:val="32"/>
        </w:rPr>
        <w:t>С.Суг-Аксы</w:t>
      </w:r>
      <w:proofErr w:type="spellEnd"/>
      <w:r>
        <w:rPr>
          <w:b/>
          <w:bCs/>
          <w:color w:val="2D2A2A"/>
          <w:sz w:val="28"/>
          <w:szCs w:val="32"/>
        </w:rPr>
        <w:t xml:space="preserve"> - </w:t>
      </w:r>
      <w:r w:rsidR="004E4ED9">
        <w:rPr>
          <w:b/>
          <w:bCs/>
          <w:color w:val="2D2A2A"/>
          <w:sz w:val="28"/>
          <w:szCs w:val="32"/>
        </w:rPr>
        <w:t xml:space="preserve"> 2023 </w:t>
      </w:r>
      <w:r w:rsidR="00A517CC">
        <w:rPr>
          <w:b/>
          <w:bCs/>
          <w:color w:val="2D2A2A"/>
          <w:sz w:val="28"/>
          <w:szCs w:val="32"/>
        </w:rPr>
        <w:t xml:space="preserve"> год</w:t>
      </w:r>
    </w:p>
    <w:p w:rsidR="00234B9F" w:rsidRDefault="00234B9F" w:rsidP="00501452">
      <w:pPr>
        <w:jc w:val="center"/>
        <w:rPr>
          <w:b/>
          <w:bCs/>
          <w:color w:val="2D2A2A"/>
          <w:sz w:val="32"/>
          <w:szCs w:val="32"/>
        </w:rPr>
      </w:pPr>
    </w:p>
    <w:p w:rsidR="00234B9F" w:rsidRDefault="00234B9F" w:rsidP="00501452">
      <w:pPr>
        <w:jc w:val="center"/>
        <w:rPr>
          <w:b/>
          <w:bCs/>
          <w:color w:val="2D2A2A"/>
          <w:sz w:val="32"/>
          <w:szCs w:val="32"/>
        </w:rPr>
      </w:pPr>
    </w:p>
    <w:p w:rsidR="009450CE" w:rsidRDefault="00FD6800" w:rsidP="00501452">
      <w:pPr>
        <w:jc w:val="center"/>
      </w:pPr>
      <w:r>
        <w:rPr>
          <w:b/>
          <w:bCs/>
          <w:color w:val="2D2A2A"/>
          <w:sz w:val="32"/>
          <w:szCs w:val="32"/>
        </w:rPr>
        <w:t>З</w:t>
      </w:r>
      <w:r w:rsidR="009450CE">
        <w:rPr>
          <w:b/>
          <w:bCs/>
          <w:color w:val="2D2A2A"/>
          <w:sz w:val="32"/>
          <w:szCs w:val="32"/>
        </w:rPr>
        <w:t xml:space="preserve">анятие по патриотическому воспитанию в </w:t>
      </w:r>
      <w:r>
        <w:rPr>
          <w:b/>
          <w:bCs/>
          <w:color w:val="2D2A2A"/>
          <w:sz w:val="32"/>
          <w:szCs w:val="32"/>
        </w:rPr>
        <w:t>старшей</w:t>
      </w:r>
      <w:r w:rsidR="009450CE">
        <w:rPr>
          <w:b/>
          <w:bCs/>
          <w:color w:val="2D2A2A"/>
          <w:sz w:val="32"/>
          <w:szCs w:val="32"/>
        </w:rPr>
        <w:t xml:space="preserve"> группе на тему: "</w:t>
      </w:r>
      <w:r>
        <w:rPr>
          <w:b/>
          <w:bCs/>
          <w:color w:val="2D2A2A"/>
          <w:sz w:val="32"/>
          <w:szCs w:val="32"/>
        </w:rPr>
        <w:t>Моя родина - Россия</w:t>
      </w:r>
      <w:r w:rsidR="009450CE">
        <w:rPr>
          <w:b/>
          <w:bCs/>
          <w:color w:val="2D2A2A"/>
          <w:sz w:val="32"/>
          <w:szCs w:val="32"/>
        </w:rPr>
        <w:t>"</w:t>
      </w:r>
    </w:p>
    <w:p w:rsidR="009450CE" w:rsidRDefault="009450CE" w:rsidP="00501452"/>
    <w:p w:rsidR="009450CE" w:rsidRDefault="009450CE" w:rsidP="00501452"/>
    <w:p w:rsidR="009450CE" w:rsidRDefault="009450CE" w:rsidP="00A517CC">
      <w:pPr>
        <w:rPr>
          <w:color w:val="000000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Развитие патриотических чувств у детей старшего дошкольного возраста.</w:t>
      </w:r>
    </w:p>
    <w:p w:rsidR="009946B9" w:rsidRPr="00F17BC3" w:rsidRDefault="009450CE" w:rsidP="00A517CC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  <w:r w:rsidR="009946B9" w:rsidRPr="009946B9">
        <w:rPr>
          <w:sz w:val="28"/>
          <w:szCs w:val="28"/>
        </w:rPr>
        <w:t xml:space="preserve"> </w:t>
      </w:r>
      <w:r w:rsidR="009946B9" w:rsidRPr="00F17BC3">
        <w:rPr>
          <w:sz w:val="28"/>
          <w:szCs w:val="28"/>
        </w:rPr>
        <w:t>Задачи: обобщить и систематизировать знания детей о России; формировать уважительное отнош</w:t>
      </w:r>
      <w:r w:rsidR="00501452">
        <w:rPr>
          <w:sz w:val="28"/>
          <w:szCs w:val="28"/>
        </w:rPr>
        <w:t>ение к государственным символам;</w:t>
      </w:r>
      <w:r w:rsidR="009946B9" w:rsidRPr="00F17BC3">
        <w:rPr>
          <w:sz w:val="28"/>
          <w:szCs w:val="28"/>
        </w:rPr>
        <w:t xml:space="preserve"> воспитывать любовь к Родине, гражданско-патриотические чувства.</w:t>
      </w:r>
    </w:p>
    <w:p w:rsidR="009450CE" w:rsidRDefault="009450CE" w:rsidP="00A517CC">
      <w:pPr>
        <w:rPr>
          <w:color w:val="000000"/>
        </w:rPr>
      </w:pPr>
      <w:r>
        <w:rPr>
          <w:b/>
          <w:color w:val="000000"/>
          <w:sz w:val="28"/>
          <w:szCs w:val="28"/>
        </w:rPr>
        <w:t>Материалы:</w:t>
      </w:r>
      <w:bookmarkStart w:id="1" w:name="rlk2"/>
      <w:bookmarkEnd w:id="1"/>
      <w:r>
        <w:rPr>
          <w:color w:val="000000"/>
          <w:sz w:val="28"/>
          <w:szCs w:val="28"/>
        </w:rPr>
        <w:t xml:space="preserve"> презентация (изображения гербов и флагов, наглядно-дидактические пособия).</w:t>
      </w:r>
    </w:p>
    <w:p w:rsidR="009450CE" w:rsidRDefault="009450CE" w:rsidP="00A517CC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Предварительная работа:</w:t>
      </w:r>
    </w:p>
    <w:p w:rsidR="009450CE" w:rsidRDefault="009450CE" w:rsidP="00A517CC">
      <w:pPr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о российской символике;</w:t>
      </w:r>
    </w:p>
    <w:p w:rsidR="009450CE" w:rsidRDefault="009450CE" w:rsidP="00A517CC">
      <w:pPr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и заучивание наизусть стихотворений о Родине;</w:t>
      </w:r>
    </w:p>
    <w:p w:rsidR="009450CE" w:rsidRDefault="009450CE" w:rsidP="00A517CC">
      <w:pPr>
        <w:numPr>
          <w:ilvl w:val="0"/>
          <w:numId w:val="2"/>
        </w:numPr>
        <w:rPr>
          <w:b/>
          <w:color w:val="000000"/>
          <w:sz w:val="28"/>
          <w:szCs w:val="28"/>
        </w:rPr>
        <w:sectPr w:rsidR="009450CE" w:rsidSect="00A517CC">
          <w:pgSz w:w="11906" w:h="16838"/>
          <w:pgMar w:top="1134" w:right="1134" w:bottom="1134" w:left="1134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600" w:charSpace="32768"/>
        </w:sectPr>
      </w:pPr>
      <w:r>
        <w:rPr>
          <w:color w:val="000000"/>
          <w:sz w:val="28"/>
          <w:szCs w:val="28"/>
        </w:rPr>
        <w:t>рассматривание иллюстраций городов и рек России.</w:t>
      </w:r>
    </w:p>
    <w:p w:rsidR="00A517CC" w:rsidRDefault="00A517CC" w:rsidP="00A517CC">
      <w:pPr>
        <w:pStyle w:val="a3"/>
        <w:jc w:val="center"/>
        <w:rPr>
          <w:b/>
          <w:color w:val="000000"/>
          <w:sz w:val="28"/>
          <w:szCs w:val="28"/>
        </w:rPr>
      </w:pPr>
    </w:p>
    <w:p w:rsidR="009450CE" w:rsidRDefault="009450CE" w:rsidP="00A517CC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занятия:</w:t>
      </w:r>
    </w:p>
    <w:p w:rsidR="009450CE" w:rsidRDefault="009450CE" w:rsidP="00A517CC">
      <w:pPr>
        <w:pStyle w:val="a3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входит в группу с глобусом и обращает на него внимание детей.</w:t>
      </w:r>
    </w:p>
    <w:p w:rsidR="009450CE" w:rsidRDefault="009450CE" w:rsidP="00A517CC">
      <w:pPr>
        <w:pStyle w:val="a3"/>
        <w:spacing w:after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</w:p>
    <w:p w:rsidR="009450CE" w:rsidRDefault="009450CE" w:rsidP="00A517CC">
      <w:pPr>
        <w:pStyle w:val="a3"/>
        <w:numPr>
          <w:ilvl w:val="0"/>
          <w:numId w:val="3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посмотрите, что я вам принесла!</w:t>
      </w:r>
    </w:p>
    <w:p w:rsidR="009450CE" w:rsidRDefault="009450CE" w:rsidP="00A517CC">
      <w:pPr>
        <w:pStyle w:val="a3"/>
        <w:numPr>
          <w:ilvl w:val="0"/>
          <w:numId w:val="3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это? (глобус)</w:t>
      </w:r>
    </w:p>
    <w:p w:rsidR="009450CE" w:rsidRDefault="009450CE" w:rsidP="00A517CC">
      <w:pPr>
        <w:pStyle w:val="a3"/>
        <w:numPr>
          <w:ilvl w:val="0"/>
          <w:numId w:val="3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что такое глобус? (глобус - макет Земли; глобус - уменьшенное изображение земного шара)</w:t>
      </w:r>
    </w:p>
    <w:p w:rsidR="009450CE" w:rsidRDefault="009450CE" w:rsidP="00A517CC">
      <w:pPr>
        <w:pStyle w:val="a3"/>
        <w:numPr>
          <w:ilvl w:val="0"/>
          <w:numId w:val="3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что можно увидеть на глобусе? (на глобусе хорошо видно, как расположены страны, города, материки, океаны, моря и их размеры).</w:t>
      </w:r>
    </w:p>
    <w:p w:rsidR="009450CE" w:rsidRDefault="009450CE" w:rsidP="00A517CC">
      <w:pPr>
        <w:pStyle w:val="a3"/>
        <w:spacing w:after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рассматривают глобус.</w:t>
      </w:r>
    </w:p>
    <w:p w:rsidR="009450CE" w:rsidRDefault="009450CE" w:rsidP="00A517CC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</w:p>
    <w:p w:rsidR="009450CE" w:rsidRDefault="009450CE" w:rsidP="00A517CC">
      <w:pPr>
        <w:pStyle w:val="a3"/>
        <w:numPr>
          <w:ilvl w:val="0"/>
          <w:numId w:val="4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Да, действительно, на планете много разных стран.</w:t>
      </w:r>
    </w:p>
    <w:p w:rsidR="009450CE" w:rsidRDefault="009450CE" w:rsidP="00A517CC">
      <w:pPr>
        <w:pStyle w:val="a3"/>
        <w:numPr>
          <w:ilvl w:val="0"/>
          <w:numId w:val="4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вы знаете, как называется самая большая страна? </w:t>
      </w:r>
      <w:r>
        <w:rPr>
          <w:i/>
          <w:color w:val="000000"/>
          <w:sz w:val="28"/>
          <w:szCs w:val="28"/>
        </w:rPr>
        <w:t xml:space="preserve">(Россия) </w:t>
      </w:r>
      <w:r>
        <w:rPr>
          <w:color w:val="000000"/>
          <w:sz w:val="28"/>
          <w:szCs w:val="28"/>
        </w:rPr>
        <w:t>Покажите её на глобусе.</w:t>
      </w:r>
    </w:p>
    <w:p w:rsidR="009450CE" w:rsidRDefault="009450CE" w:rsidP="00A517CC">
      <w:pPr>
        <w:pStyle w:val="a3"/>
        <w:numPr>
          <w:ilvl w:val="0"/>
          <w:numId w:val="4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Правильно, Россия. А, что это за страна? (страна, в которой мы живём; наша Родина; наша родная страна)</w:t>
      </w:r>
    </w:p>
    <w:p w:rsidR="009450CE" w:rsidRDefault="009450CE" w:rsidP="00A517CC">
      <w:pPr>
        <w:pStyle w:val="a3"/>
        <w:numPr>
          <w:ilvl w:val="0"/>
          <w:numId w:val="4"/>
        </w:numPr>
        <w:spacing w:after="0"/>
        <w:rPr>
          <w:i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А что такое Родина? </w:t>
      </w:r>
    </w:p>
    <w:p w:rsidR="009450CE" w:rsidRDefault="009450CE" w:rsidP="00A517CC">
      <w:pPr>
        <w:pStyle w:val="a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Стихотворение</w:t>
      </w:r>
      <w:r>
        <w:rPr>
          <w:i/>
          <w:color w:val="000000"/>
          <w:sz w:val="28"/>
          <w:szCs w:val="28"/>
        </w:rPr>
        <w:t xml:space="preserve"> (рассказывает наизусть ребёнок):</w:t>
      </w:r>
    </w:p>
    <w:p w:rsidR="009450CE" w:rsidRDefault="009450CE" w:rsidP="00A517CC">
      <w:pPr>
        <w:pStyle w:val="1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Великую землю,</w:t>
      </w:r>
      <w:r>
        <w:rPr>
          <w:i/>
          <w:color w:val="000000"/>
          <w:sz w:val="28"/>
          <w:szCs w:val="28"/>
        </w:rPr>
        <w:br/>
        <w:t>Любимую землю,</w:t>
      </w:r>
      <w:r>
        <w:rPr>
          <w:i/>
          <w:color w:val="000000"/>
          <w:sz w:val="28"/>
          <w:szCs w:val="28"/>
        </w:rPr>
        <w:br/>
        <w:t>Где мы родились и живем,</w:t>
      </w:r>
      <w:r>
        <w:rPr>
          <w:i/>
          <w:color w:val="000000"/>
          <w:sz w:val="28"/>
          <w:szCs w:val="28"/>
        </w:rPr>
        <w:br/>
        <w:t>Мы Родиной светлой,</w:t>
      </w:r>
      <w:r>
        <w:rPr>
          <w:i/>
          <w:color w:val="000000"/>
          <w:sz w:val="28"/>
          <w:szCs w:val="28"/>
        </w:rPr>
        <w:br/>
        <w:t>Мы Родиной милой,</w:t>
      </w:r>
      <w:r>
        <w:rPr>
          <w:i/>
          <w:color w:val="000000"/>
          <w:sz w:val="28"/>
          <w:szCs w:val="28"/>
        </w:rPr>
        <w:br/>
        <w:t>Мы Родиной нашей зовем!</w:t>
      </w:r>
    </w:p>
    <w:p w:rsidR="001248AA" w:rsidRDefault="009450CE" w:rsidP="00A517CC">
      <w:pPr>
        <w:widowControl/>
        <w:suppressAutoHyphens w:val="0"/>
        <w:ind w:left="20" w:right="320"/>
        <w:jc w:val="both"/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</w:pPr>
      <w:r>
        <w:rPr>
          <w:color w:val="000000"/>
          <w:sz w:val="28"/>
          <w:szCs w:val="28"/>
        </w:rPr>
        <w:lastRenderedPageBreak/>
        <w:t xml:space="preserve">     (</w:t>
      </w:r>
      <w:r>
        <w:rPr>
          <w:i/>
          <w:color w:val="000000"/>
          <w:sz w:val="28"/>
          <w:szCs w:val="28"/>
        </w:rPr>
        <w:t xml:space="preserve">Родина – место, где мы родились; страна, в которой мы живем; Родина </w:t>
      </w:r>
      <w:r w:rsidR="009946B9">
        <w:rPr>
          <w:i/>
          <w:color w:val="000000"/>
          <w:sz w:val="28"/>
          <w:szCs w:val="28"/>
        </w:rPr>
        <w:t>у каждого</w:t>
      </w:r>
      <w:r>
        <w:rPr>
          <w:i/>
          <w:color w:val="000000"/>
          <w:sz w:val="28"/>
          <w:szCs w:val="28"/>
        </w:rPr>
        <w:t xml:space="preserve"> человека одна)</w:t>
      </w:r>
      <w:r w:rsidR="001248AA" w:rsidRPr="001248AA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 xml:space="preserve"> </w:t>
      </w:r>
    </w:p>
    <w:p w:rsidR="001248AA" w:rsidRPr="005A6CD1" w:rsidRDefault="001248AA" w:rsidP="00A517CC">
      <w:pPr>
        <w:widowControl/>
        <w:suppressAutoHyphens w:val="0"/>
        <w:ind w:left="20" w:right="3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Много пословиц и поговорок сложил народ о Родине. Давайте вспомним некоторые из них.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Нет земли краше, чем Родина наша.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Для Родины своей ни сил, ни жизни не жалей.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Кто за Родину горой - тот истинный герой!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eastAsia="Times New Roman"/>
          <w:color w:val="000000"/>
          <w:kern w:val="0"/>
          <w:sz w:val="28"/>
          <w:szCs w:val="22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Одна у человека мать - одна и Родина.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eastAsia="Times New Roman"/>
          <w:color w:val="000000"/>
          <w:kern w:val="0"/>
          <w:sz w:val="28"/>
          <w:szCs w:val="22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Родина любимая, что мать родимая.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eastAsia="Times New Roman"/>
          <w:color w:val="000000"/>
          <w:kern w:val="0"/>
          <w:sz w:val="28"/>
          <w:szCs w:val="22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Человек без Родины, что соловей без песни.</w:t>
      </w:r>
    </w:p>
    <w:p w:rsidR="001248AA" w:rsidRPr="005A6CD1" w:rsidRDefault="001248AA" w:rsidP="00A517CC">
      <w:pPr>
        <w:widowControl/>
        <w:suppressAutoHyphens w:val="0"/>
        <w:ind w:left="7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Жит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ь-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Родине служить.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Чему учат нас эти пословицы?</w:t>
      </w:r>
    </w:p>
    <w:p w:rsidR="001248AA" w:rsidRPr="005A6CD1" w:rsidRDefault="001248AA" w:rsidP="00A517CC">
      <w:pPr>
        <w:widowControl/>
        <w:suppressAutoHyphens w:val="0"/>
        <w:ind w:left="20" w:right="3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Все эти пословицы учат нас добру, любви к Родине, умению защищать её от врагов.</w:t>
      </w:r>
    </w:p>
    <w:p w:rsidR="009946B9" w:rsidRPr="005A6CD1" w:rsidRDefault="009946B9" w:rsidP="00A517CC">
      <w:pPr>
        <w:widowControl/>
        <w:suppressAutoHyphens w:val="0"/>
        <w:ind w:left="20" w:right="320"/>
        <w:jc w:val="both"/>
        <w:rPr>
          <w:rFonts w:eastAsia="Times New Roman"/>
          <w:color w:val="000000"/>
          <w:kern w:val="0"/>
          <w:sz w:val="28"/>
          <w:szCs w:val="22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Да, Россия великая, могучая держава. Про неё можно сказать много красивых слов. Давайте и мы назовем эти слова.</w:t>
      </w:r>
    </w:p>
    <w:p w:rsidR="009946B9" w:rsidRPr="005A6CD1" w:rsidRDefault="009946B9" w:rsidP="00A517CC">
      <w:pPr>
        <w:widowControl/>
        <w:suppressAutoHyphens w:val="0"/>
        <w:ind w:left="20" w:right="3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Игра: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«Передай сердечко» (дети передают сердечко и называют по одному прилагательному к слову Родина.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Например, милая, красивая, любимая, родная, единственная, сильная, могучая, чудесная, дорогая, хорошая).</w:t>
      </w:r>
      <w:proofErr w:type="gramEnd"/>
    </w:p>
    <w:p w:rsidR="009450CE" w:rsidRDefault="009450CE" w:rsidP="00A517CC">
      <w:pPr>
        <w:pStyle w:val="1"/>
        <w:ind w:left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</w:p>
    <w:p w:rsidR="009450CE" w:rsidRDefault="009450CE" w:rsidP="00A517CC">
      <w:pPr>
        <w:pStyle w:val="1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Ни одна страна в мире не имеет такой огромной территории, как Россия. Посмотрите на карту. (</w:t>
      </w:r>
      <w:r>
        <w:rPr>
          <w:i/>
          <w:color w:val="000000"/>
          <w:sz w:val="28"/>
          <w:szCs w:val="28"/>
        </w:rPr>
        <w:t>Воспитатель показывает детям карту России</w:t>
      </w:r>
      <w:r>
        <w:rPr>
          <w:color w:val="000000"/>
          <w:sz w:val="28"/>
          <w:szCs w:val="28"/>
        </w:rPr>
        <w:t>)</w:t>
      </w:r>
    </w:p>
    <w:p w:rsidR="00456CAC" w:rsidRDefault="00456CAC" w:rsidP="00A517CC">
      <w:pPr>
        <w:pStyle w:val="1"/>
        <w:ind w:left="0"/>
        <w:jc w:val="center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95825" cy="2685069"/>
            <wp:effectExtent l="0" t="0" r="0" b="1270"/>
            <wp:docPr id="1026" name="Picture 2" descr="C:\Documents and Settings\Светлана\Мои документ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Светлана\Мои документы\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45" cy="26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- Если долго, долго, долго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В самолете нам лететь,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Если долго, долго, долго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На Россию нам смотреть,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То увидим мы тогда…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И леса, и города,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lastRenderedPageBreak/>
        <w:t>Океанские просторы,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Ленты рек, озера, горы.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Мы увидим даль без края,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Тундру, где звенит весна,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</w:rPr>
      </w:pPr>
      <w:r>
        <w:rPr>
          <w:color w:val="000000"/>
          <w:sz w:val="28"/>
        </w:rPr>
        <w:t>И поймем тогда какая,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</w:rPr>
        <w:t>Наша Родина большая,</w:t>
      </w:r>
    </w:p>
    <w:p w:rsidR="009450CE" w:rsidRDefault="009450CE" w:rsidP="00A517CC">
      <w:pPr>
        <w:pStyle w:val="1"/>
        <w:spacing w:after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Необъятная страна!</w:t>
      </w:r>
    </w:p>
    <w:p w:rsidR="009450CE" w:rsidRDefault="009450CE" w:rsidP="00A517CC">
      <w:pPr>
        <w:pStyle w:val="1"/>
        <w:numPr>
          <w:ilvl w:val="0"/>
          <w:numId w:val="4"/>
        </w:numP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много места занимает территория России (показ на карте) Когда в одной части нашей страны идёт снег, на другой – припекает солнышко. Чтобы пересечь всю Россию с запада на восток, понадобится очень много времени - несколько дней.</w:t>
      </w:r>
    </w:p>
    <w:p w:rsidR="009946B9" w:rsidRDefault="009450CE" w:rsidP="00A517CC">
      <w:pPr>
        <w:pStyle w:val="1"/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946B9">
        <w:rPr>
          <w:b/>
          <w:bCs/>
          <w:color w:val="000000"/>
          <w:sz w:val="28"/>
          <w:szCs w:val="28"/>
        </w:rPr>
        <w:t xml:space="preserve">- </w:t>
      </w:r>
      <w:r w:rsidR="009946B9">
        <w:rPr>
          <w:color w:val="000000"/>
          <w:sz w:val="28"/>
          <w:szCs w:val="28"/>
        </w:rPr>
        <w:t>Покажите Москву на карте России.</w:t>
      </w:r>
      <w:r w:rsidR="009946B9">
        <w:rPr>
          <w:b/>
          <w:bCs/>
          <w:color w:val="000000"/>
          <w:sz w:val="28"/>
          <w:szCs w:val="28"/>
        </w:rPr>
        <w:t xml:space="preserve"> </w:t>
      </w:r>
    </w:p>
    <w:p w:rsidR="009946B9" w:rsidRDefault="009450CE" w:rsidP="00A517CC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946B9">
        <w:rPr>
          <w:i/>
          <w:color w:val="000000"/>
          <w:sz w:val="28"/>
          <w:szCs w:val="28"/>
          <w:u w:val="single"/>
        </w:rPr>
        <w:t>Стихотворение</w:t>
      </w:r>
      <w:r w:rsidR="009946B9">
        <w:rPr>
          <w:i/>
          <w:color w:val="000000"/>
          <w:sz w:val="28"/>
          <w:szCs w:val="28"/>
        </w:rPr>
        <w:t xml:space="preserve"> </w:t>
      </w:r>
      <w:r w:rsidR="009946B9">
        <w:rPr>
          <w:color w:val="000000"/>
          <w:sz w:val="28"/>
          <w:szCs w:val="28"/>
        </w:rPr>
        <w:t>(рассказывает ребёнок)</w:t>
      </w:r>
      <w:r w:rsidR="009946B9">
        <w:rPr>
          <w:iCs/>
          <w:color w:val="000000"/>
          <w:sz w:val="28"/>
          <w:szCs w:val="28"/>
        </w:rPr>
        <w:t>:</w:t>
      </w:r>
    </w:p>
    <w:p w:rsidR="009946B9" w:rsidRDefault="009946B9" w:rsidP="00A517CC">
      <w:pPr>
        <w:pStyle w:val="1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– это Красная площадь,</w:t>
      </w:r>
      <w:r>
        <w:rPr>
          <w:color w:val="000000"/>
          <w:sz w:val="28"/>
          <w:szCs w:val="28"/>
        </w:rPr>
        <w:br/>
        <w:t>Москва – это башни Кремля,</w:t>
      </w:r>
      <w:r>
        <w:rPr>
          <w:color w:val="000000"/>
          <w:sz w:val="28"/>
          <w:szCs w:val="28"/>
        </w:rPr>
        <w:br/>
        <w:t>Москва – это сердце России,</w:t>
      </w:r>
      <w:r>
        <w:rPr>
          <w:color w:val="000000"/>
          <w:sz w:val="28"/>
          <w:szCs w:val="28"/>
        </w:rPr>
        <w:br/>
        <w:t>Которое любит тебя!</w:t>
      </w:r>
      <w:r w:rsidRPr="009946B9">
        <w:rPr>
          <w:color w:val="000000"/>
          <w:sz w:val="28"/>
          <w:szCs w:val="28"/>
        </w:rPr>
        <w:t xml:space="preserve"> </w:t>
      </w:r>
    </w:p>
    <w:p w:rsidR="009450CE" w:rsidRDefault="009450CE" w:rsidP="00A517CC">
      <w:pPr>
        <w:pStyle w:val="1"/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Ребята, а вы знаете, что каждой страной обязательно кто-то управляет? Кто управляет страной? (президент)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Чем занимается президент? (управляет страной, издаёт законы, по которым живёт страна, решает политические вопросы и др.)</w:t>
      </w:r>
    </w:p>
    <w:p w:rsidR="009450CE" w:rsidRDefault="009450CE" w:rsidP="00A517CC">
      <w:pPr>
        <w:pStyle w:val="1"/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Вы </w:t>
      </w:r>
      <w:proofErr w:type="gramStart"/>
      <w:r>
        <w:rPr>
          <w:color w:val="000000"/>
          <w:sz w:val="28"/>
          <w:szCs w:val="28"/>
        </w:rPr>
        <w:t>знаете</w:t>
      </w:r>
      <w:proofErr w:type="gramEnd"/>
      <w:r>
        <w:rPr>
          <w:color w:val="000000"/>
          <w:sz w:val="28"/>
          <w:szCs w:val="28"/>
        </w:rPr>
        <w:t xml:space="preserve"> кто является президентом России? (В.В. Путин)</w:t>
      </w:r>
    </w:p>
    <w:p w:rsidR="001248AA" w:rsidRDefault="00456CAC" w:rsidP="00A517CC">
      <w:pPr>
        <w:widowControl/>
        <w:suppressAutoHyphens w:val="0"/>
        <w:ind w:left="20" w:right="1300"/>
        <w:jc w:val="both"/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</w:pPr>
      <w:r>
        <w:rPr>
          <w:b/>
          <w:bCs/>
          <w:color w:val="000000"/>
          <w:sz w:val="28"/>
          <w:szCs w:val="28"/>
        </w:rPr>
        <w:t xml:space="preserve">Воспитатель </w:t>
      </w:r>
      <w:r>
        <w:rPr>
          <w:color w:val="000000"/>
          <w:sz w:val="28"/>
          <w:szCs w:val="28"/>
        </w:rPr>
        <w:t>показывает</w:t>
      </w:r>
      <w:r w:rsidR="00C91064">
        <w:rPr>
          <w:color w:val="000000"/>
          <w:sz w:val="28"/>
          <w:szCs w:val="28"/>
        </w:rPr>
        <w:t xml:space="preserve"> портрет В.В. Путина</w:t>
      </w:r>
      <w:r w:rsidR="001248AA" w:rsidRPr="001248AA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 xml:space="preserve"> </w:t>
      </w:r>
    </w:p>
    <w:p w:rsidR="001248AA" w:rsidRPr="005A6CD1" w:rsidRDefault="001248AA" w:rsidP="00A517CC">
      <w:pPr>
        <w:widowControl/>
        <w:suppressAutoHyphens w:val="0"/>
        <w:ind w:left="20" w:right="1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Каждая страна, каждое государство имеет свои отличительные символы. Что это за символы?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Это герб, флаг и гимн.</w:t>
      </w:r>
    </w:p>
    <w:p w:rsidR="00456CAC" w:rsidRDefault="001248AA" w:rsidP="00A517CC">
      <w:pPr>
        <w:widowControl/>
        <w:suppressAutoHyphens w:val="0"/>
        <w:ind w:left="20" w:right="260"/>
        <w:rPr>
          <w:noProof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</w:p>
    <w:p w:rsidR="00456CAC" w:rsidRDefault="00456CAC" w:rsidP="00A517CC">
      <w:pPr>
        <w:widowControl/>
        <w:suppressAutoHyphens w:val="0"/>
        <w:ind w:left="20" w:right="260"/>
        <w:rPr>
          <w:rFonts w:eastAsia="Times New Roman"/>
          <w:color w:val="000000"/>
          <w:kern w:val="0"/>
          <w:sz w:val="28"/>
          <w:szCs w:val="22"/>
          <w:lang w:eastAsia="ru-RU"/>
        </w:rPr>
      </w:pPr>
      <w:r>
        <w:rPr>
          <w:rFonts w:eastAsia="Times New Roman"/>
          <w:color w:val="000000"/>
          <w:kern w:val="0"/>
          <w:sz w:val="28"/>
          <w:szCs w:val="22"/>
          <w:lang w:eastAsia="ru-RU"/>
        </w:rPr>
        <w:t>Р</w:t>
      </w:r>
      <w:r w:rsidR="001248AA"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ебята, давайте сейчас </w:t>
      </w:r>
      <w:r>
        <w:rPr>
          <w:rFonts w:eastAsia="Times New Roman"/>
          <w:color w:val="000000"/>
          <w:kern w:val="0"/>
          <w:sz w:val="28"/>
          <w:szCs w:val="22"/>
          <w:lang w:eastAsia="ru-RU"/>
        </w:rPr>
        <w:t>рассмотрим гербы разных стран и найдём</w:t>
      </w:r>
      <w:r w:rsidR="001248AA"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наш Российский герб.</w:t>
      </w:r>
      <w:r w:rsidR="00221860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</w:t>
      </w:r>
    </w:p>
    <w:p w:rsidR="00456CAC" w:rsidRDefault="00456CAC" w:rsidP="00A517CC">
      <w:pPr>
        <w:widowControl/>
        <w:suppressAutoHyphens w:val="0"/>
        <w:ind w:left="20" w:right="260"/>
        <w:jc w:val="center"/>
        <w:rPr>
          <w:rFonts w:eastAsia="Times New Roman"/>
          <w:color w:val="FF0000"/>
          <w:kern w:val="0"/>
          <w:sz w:val="28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894965"/>
            <wp:effectExtent l="0" t="0" r="0" b="635"/>
            <wp:docPr id="1" name="Picture 2" descr="C:\Documents and Settings\Светлана\Мои документы\гер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Светлана\Мои документы\герб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530" r="2099" b="4000"/>
                    <a:stretch/>
                  </pic:blipFill>
                  <pic:spPr bwMode="auto">
                    <a:xfrm>
                      <a:off x="0" y="0"/>
                      <a:ext cx="4674191" cy="28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48AA" w:rsidRPr="005A6CD1" w:rsidRDefault="001248AA" w:rsidP="00A517CC">
      <w:pPr>
        <w:widowControl/>
        <w:suppressAutoHyphens w:val="0"/>
        <w:ind w:left="20" w:right="260"/>
        <w:jc w:val="center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Дети подходят к стене с изображением герба и встают полукругом.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lastRenderedPageBreak/>
        <w:t>Герб - это отличительный знак нашего государства.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Где мы сможем увидеть изображение герба?</w:t>
      </w:r>
    </w:p>
    <w:p w:rsidR="001248AA" w:rsidRPr="005A6CD1" w:rsidRDefault="001248AA" w:rsidP="00A517CC">
      <w:pPr>
        <w:widowControl/>
        <w:suppressAutoHyphens w:val="0"/>
        <w:ind w:left="40" w:right="98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Мы можем увидеть герб: на флагах, монетах, печатях, кораблях, документах...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Давайте внимательно посмотрим, что изображено на нашем гербе?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На гербе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изображены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: Двуглавый орёл золотого цвета на </w:t>
      </w:r>
      <w:proofErr w:type="spell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темнокрасном</w:t>
      </w:r>
      <w:proofErr w:type="spell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щите.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А почему изображен орёл, а не другая птица?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Орёл - это смелая, гордая птица, которая летает высоко-высоко, видит всё вокруг.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Скажите ребята, а почему у орла две головы?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Орёл смотрит во все стороны, а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значит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он не пропустит ни одного врага.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Что у орла на голове и в лапах?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На голове у орла золотая корона, в правой лапе орёл сжимает скипетр, а в левой - державу. </w:t>
      </w: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Это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символы царской власти.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На что похожи крылья орла?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Крылья похожи на солнце.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А солнце - это символ добра и справедливости.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Что расположено на груди у орла?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На груди у орла изображён Георгий Победоносец на коне, убивающий змея.</w:t>
      </w:r>
    </w:p>
    <w:p w:rsidR="001248AA" w:rsidRPr="005A6CD1" w:rsidRDefault="001248AA" w:rsidP="00A517CC">
      <w:pPr>
        <w:widowControl/>
        <w:suppressAutoHyphens w:val="0"/>
        <w:ind w:left="40" w:right="3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Георгий Победоносец издавна почитается на Руси, как покровитель воинов, защитник Отечества. Змей - символ зла.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А мы знаем из сказок, добро всегда побеждает зло. Так и наш герб символизирует победу добра над злом!</w:t>
      </w:r>
      <w:r w:rsidRPr="005A6CD1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  <w:t xml:space="preserve"> 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8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Ребята</w:t>
      </w:r>
      <w:r w:rsidRPr="005A6CD1"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  <w:t>,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 Я предлагаю вам показать герб России. Разойдитесь по всему залу, встаньте так, чтоб не мешать друг другу.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</w:pPr>
    </w:p>
    <w:p w:rsidR="001248AA" w:rsidRPr="005A6CD1" w:rsidRDefault="001248AA" w:rsidP="00A517CC">
      <w:pPr>
        <w:widowControl/>
        <w:suppressAutoHyphens w:val="0"/>
        <w:jc w:val="center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  <w:t>Динамическая игра</w:t>
      </w:r>
      <w:proofErr w:type="gramStart"/>
      <w:r w:rsidRPr="005A6CD1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  <w:t>«Г</w:t>
      </w:r>
      <w:proofErr w:type="gramEnd"/>
      <w:r w:rsidRPr="005A6CD1">
        <w:rPr>
          <w:rFonts w:eastAsia="Times New Roman"/>
          <w:b/>
          <w:bCs/>
          <w:color w:val="000000"/>
          <w:kern w:val="0"/>
          <w:sz w:val="28"/>
          <w:szCs w:val="28"/>
          <w:u w:val="single"/>
          <w:lang w:eastAsia="ru-RU"/>
        </w:rPr>
        <w:t>ерб России»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Герб страны – орёл двуглавый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Гордо крылья распустил,                            поднять руки в стороны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Д</w:t>
      </w:r>
      <w:proofErr w:type="gramEnd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ержит скипетр, державу,                         поочерёдно сжать в кулак пр. л. руки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 xml:space="preserve">Он Россию сохранил                                  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На груди орла – щит красный,                  нарисовать руками круг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Дорог всем: тебе и мне                               приложить руки к груди                                                      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Скачет юноша прекрасный                        шаг на месте, высоким подниманием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Н</w:t>
      </w:r>
      <w:proofErr w:type="gramEnd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а серебряном коне.</w:t>
      </w:r>
    </w:p>
    <w:p w:rsidR="001248AA" w:rsidRPr="005A6CD1" w:rsidRDefault="001248AA" w:rsidP="00A517CC">
      <w:pPr>
        <w:widowControl/>
        <w:suppressAutoHyphens w:val="0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Развевается плащ синий,                            плавные покачивания рук вправо     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И копьё в руке блестит.                              сжать руки в кулак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      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П</w:t>
      </w:r>
      <w:proofErr w:type="gramEnd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обеждает всадник сильный,                    поставить руки на пояс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Злой дракон у ног лежит                            показать руками</w:t>
      </w:r>
    </w:p>
    <w:p w:rsidR="001248AA" w:rsidRPr="005A6CD1" w:rsidRDefault="001248AA" w:rsidP="00A517CC">
      <w:pPr>
        <w:widowControl/>
        <w:suppressAutoHyphens w:val="0"/>
        <w:spacing w:after="200"/>
        <w:rPr>
          <w:rFonts w:ascii="Calibri" w:eastAsia="Calibri" w:hAnsi="Calibri"/>
          <w:kern w:val="0"/>
          <w:sz w:val="22"/>
          <w:szCs w:val="22"/>
        </w:rPr>
      </w:pP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Подтверждает герб старинный 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Независимость страны.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lastRenderedPageBreak/>
        <w:t>Для народов всей России </w:t>
      </w:r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br/>
        <w:t>Наши символы важны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.</w:t>
      </w:r>
      <w:proofErr w:type="gramEnd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                              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п</w:t>
      </w:r>
      <w:proofErr w:type="gramEnd"/>
      <w:r w:rsidRPr="005A6CD1">
        <w:rPr>
          <w:rFonts w:eastAsia="Times New Roman"/>
          <w:color w:val="000000"/>
          <w:kern w:val="0"/>
          <w:sz w:val="28"/>
          <w:szCs w:val="28"/>
          <w:lang w:eastAsia="ru-RU"/>
        </w:rPr>
        <w:t>однять руки вверх</w:t>
      </w:r>
    </w:p>
    <w:p w:rsidR="001248AA" w:rsidRDefault="001248AA" w:rsidP="00A517CC">
      <w:pPr>
        <w:widowControl/>
        <w:suppressAutoHyphens w:val="0"/>
        <w:ind w:left="20" w:right="300"/>
        <w:jc w:val="both"/>
        <w:rPr>
          <w:rFonts w:eastAsia="Times New Roman"/>
          <w:color w:val="FF0000"/>
          <w:kern w:val="0"/>
          <w:sz w:val="28"/>
          <w:szCs w:val="22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А сейчас ребята, давайте поговорим еще об одном символе нашей России - флаге.</w:t>
      </w:r>
      <w:r w:rsidR="00221860" w:rsidRPr="00221860">
        <w:rPr>
          <w:rFonts w:eastAsia="Times New Roman"/>
          <w:color w:val="FF0000"/>
          <w:kern w:val="0"/>
          <w:sz w:val="28"/>
          <w:szCs w:val="22"/>
          <w:lang w:eastAsia="ru-RU"/>
        </w:rPr>
        <w:t xml:space="preserve"> </w:t>
      </w:r>
    </w:p>
    <w:p w:rsidR="00456CAC" w:rsidRPr="005A6CD1" w:rsidRDefault="00456CAC" w:rsidP="00A517CC">
      <w:pPr>
        <w:widowControl/>
        <w:suppressAutoHyphens w:val="0"/>
        <w:ind w:left="20" w:right="300"/>
        <w:jc w:val="center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456CAC">
        <w:rPr>
          <w:rFonts w:ascii="Courier New" w:eastAsia="Times New Roman" w:hAnsi="Courier New" w:cs="Courier New"/>
          <w:noProof/>
          <w:color w:val="000000"/>
          <w:kern w:val="0"/>
          <w:lang w:eastAsia="ru-RU"/>
        </w:rPr>
        <w:drawing>
          <wp:inline distT="0" distB="0" distL="0" distR="0">
            <wp:extent cx="433324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667" t="7222" r="3529" b="4419"/>
                    <a:stretch/>
                  </pic:blipFill>
                  <pic:spPr bwMode="auto">
                    <a:xfrm>
                      <a:off x="0" y="0"/>
                      <a:ext cx="4335077" cy="303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Дети </w:t>
      </w:r>
      <w:r w:rsidR="00456CAC">
        <w:rPr>
          <w:rFonts w:eastAsia="Times New Roman"/>
          <w:color w:val="000000"/>
          <w:kern w:val="0"/>
          <w:sz w:val="28"/>
          <w:szCs w:val="22"/>
          <w:lang w:eastAsia="ru-RU"/>
        </w:rPr>
        <w:t>показывают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изображени</w:t>
      </w:r>
      <w:r w:rsidR="00456CAC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е 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Российского флага.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Какие цвета присутствуют на флаге России?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На флаге России присутствуют цвета: белый, синий, красный.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Люди придают большое значение цветам флага. Какая полоса на флаге первая (наверху)?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Белая полоса.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Как вы думаете, о чём напоминает нам белая полоса флага?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Она напоминает нам белоствольные берёзы, русскую белоснежную зиму, лёгкие белые облака, белые ромашки.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Какая полоса на флаге находится под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белой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Синяя полоса.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Как вы думаете, о чём напоминает нам синяя полоса флага?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Она напоминает нам синее небо, синее море, озёра.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Какая полоса на флаге находится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под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синей?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Красная полоса.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Как вы думаете, о чём напоминает нам красная полоса флага?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Она напоминает нам огонь, солнце, тепло, радость.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Белый цвет - это мир и чистота. </w:t>
      </w:r>
      <w:proofErr w:type="gramStart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Синий</w:t>
      </w:r>
      <w:proofErr w:type="gramEnd"/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- небо и верность. Красный - огонь и отвага.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Ребята садитесь, пожалуйста, на свои места. Есть у каждой страны особенная, самая главная песня. Что это за песня?</w:t>
      </w:r>
    </w:p>
    <w:p w:rsidR="001248AA" w:rsidRPr="005A6CD1" w:rsidRDefault="001248AA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Это гимн России.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Правильно, ребята! Гимн страны - это тоже государственный символ. А что такое гимн?</w:t>
      </w:r>
    </w:p>
    <w:p w:rsidR="001248AA" w:rsidRPr="005A6CD1" w:rsidRDefault="001248AA" w:rsidP="00A517CC">
      <w:pPr>
        <w:widowControl/>
        <w:suppressAutoHyphens w:val="0"/>
        <w:ind w:left="20" w:right="30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lastRenderedPageBreak/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Гимн России - самая главная торжественная песня страны. Он исполняется в особенно торжественных случаях. Под звуки гимна самым выдающимся людям страны - артистам, спортсменам, учёным - вручают награды. Молодые воины принимают присягу, то есть дают Родине клятву в верности.</w:t>
      </w:r>
    </w:p>
    <w:p w:rsidR="001248AA" w:rsidRPr="005A6CD1" w:rsidRDefault="001248AA" w:rsidP="00A517CC">
      <w:pPr>
        <w:widowControl/>
        <w:suppressAutoHyphens w:val="0"/>
        <w:ind w:left="40" w:right="4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Гимн России очень красивый и величавый. А как надо слушать государственный гимн?</w:t>
      </w:r>
    </w:p>
    <w:p w:rsidR="001248AA" w:rsidRPr="005A6CD1" w:rsidRDefault="001248AA" w:rsidP="00A517CC">
      <w:pPr>
        <w:widowControl/>
        <w:suppressAutoHyphens w:val="0"/>
        <w:ind w:left="40" w:right="4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Гимн нужно слушать стоя, мужчины должны снимать головной убор, нельзя разговаривать.</w:t>
      </w:r>
    </w:p>
    <w:p w:rsidR="001248AA" w:rsidRPr="005A6CD1" w:rsidRDefault="001248AA" w:rsidP="00A517CC">
      <w:pPr>
        <w:widowControl/>
        <w:suppressAutoHyphens w:val="0"/>
        <w:ind w:left="40" w:right="4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Граждане каждой страны гордятся своим гимном, проявляют уважение к своей стране, давайте сейчас послушаем гимн России.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Звучит аудиозапись гимна.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Дети слушают стоя.</w:t>
      </w:r>
      <w:r w:rsidR="00221860"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 </w:t>
      </w:r>
    </w:p>
    <w:p w:rsidR="001248AA" w:rsidRPr="005A6CD1" w:rsidRDefault="001248AA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Дети садятся.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FA2802">
        <w:rPr>
          <w:rFonts w:eastAsia="Times New Roman"/>
          <w:color w:val="111111"/>
          <w:kern w:val="0"/>
          <w:sz w:val="28"/>
          <w:szCs w:val="26"/>
          <w:lang w:eastAsia="ru-RU"/>
        </w:rPr>
        <w:t>Молодцы. У нас с вами две </w:t>
      </w:r>
      <w:r w:rsidRPr="00FA2802">
        <w:rPr>
          <w:rFonts w:eastAsia="Times New Roman"/>
          <w:color w:val="111111"/>
          <w:kern w:val="0"/>
          <w:sz w:val="28"/>
          <w:szCs w:val="26"/>
          <w:u w:val="single"/>
          <w:bdr w:val="none" w:sz="0" w:space="0" w:color="auto" w:frame="1"/>
          <w:lang w:eastAsia="ru-RU"/>
        </w:rPr>
        <w:t>Родины</w:t>
      </w:r>
      <w:r w:rsidRPr="00FA2802">
        <w:rPr>
          <w:rFonts w:eastAsia="Times New Roman"/>
          <w:color w:val="111111"/>
          <w:kern w:val="0"/>
          <w:sz w:val="28"/>
          <w:szCs w:val="26"/>
          <w:lang w:eastAsia="ru-RU"/>
        </w:rPr>
        <w:t xml:space="preserve">: большая Родина </w:t>
      </w:r>
      <w:proofErr w:type="gramStart"/>
      <w:r w:rsidRPr="00FA2802">
        <w:rPr>
          <w:rFonts w:eastAsia="Times New Roman"/>
          <w:color w:val="111111"/>
          <w:kern w:val="0"/>
          <w:sz w:val="28"/>
          <w:szCs w:val="26"/>
          <w:lang w:eastAsia="ru-RU"/>
        </w:rPr>
        <w:t>-Р</w:t>
      </w:r>
      <w:proofErr w:type="gramEnd"/>
      <w:r w:rsidRPr="00FA2802">
        <w:rPr>
          <w:rFonts w:eastAsia="Times New Roman"/>
          <w:color w:val="111111"/>
          <w:kern w:val="0"/>
          <w:sz w:val="28"/>
          <w:szCs w:val="26"/>
          <w:lang w:eastAsia="ru-RU"/>
        </w:rPr>
        <w:t>оссия, малая Родина-м</w:t>
      </w: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есто, где мы родились, где живем. Как называется город, в котором мы живём? Я </w:t>
      </w:r>
      <w:proofErr w:type="gramStart"/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предлагаю вам отправится</w:t>
      </w:r>
      <w:proofErr w:type="gramEnd"/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 на экскурсию по нашему городу. Он небольшой и поэтому мы отправимся пешком, но нам необходимо </w:t>
      </w:r>
      <w:r w:rsidR="00501452"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взять с собой некоторые вещи.</w:t>
      </w:r>
    </w:p>
    <w:p w:rsidR="00FA2802" w:rsidRPr="00501452" w:rsidRDefault="00501452" w:rsidP="00A517CC">
      <w:pPr>
        <w:widowControl/>
        <w:suppressAutoHyphens w:val="0"/>
        <w:ind w:firstLine="360"/>
        <w:jc w:val="center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Игра "Собери рюкзак"</w:t>
      </w:r>
    </w:p>
    <w:p w:rsidR="00FA2802" w:rsidRPr="00501452" w:rsidRDefault="00C91064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>
        <w:rPr>
          <w:rFonts w:eastAsia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FA2802"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начало положено хорошее, а теперь нам пора в дорогу.</w:t>
      </w:r>
    </w:p>
    <w:p w:rsidR="00FA2802" w:rsidRPr="00501452" w:rsidRDefault="00FA2802" w:rsidP="00A517CC">
      <w:pPr>
        <w:widowControl/>
        <w:suppressAutoHyphens w:val="0"/>
        <w:spacing w:before="225" w:after="225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Дети встают полукругом к гостям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501452">
        <w:rPr>
          <w:rFonts w:eastAsia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 </w:t>
      </w: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:</w:t>
      </w:r>
      <w:proofErr w:type="gramEnd"/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 ребята, а давайте мы с вами расскажем ту</w:t>
      </w:r>
      <w:r w:rsidR="00C91064">
        <w:rPr>
          <w:rFonts w:eastAsia="Times New Roman"/>
          <w:color w:val="111111"/>
          <w:kern w:val="0"/>
          <w:sz w:val="28"/>
          <w:szCs w:val="28"/>
          <w:lang w:eastAsia="ru-RU"/>
        </w:rPr>
        <w:t xml:space="preserve">ристическую </w:t>
      </w:r>
      <w:proofErr w:type="spellStart"/>
      <w:r w:rsidR="00C91064">
        <w:rPr>
          <w:rFonts w:eastAsia="Times New Roman"/>
          <w:color w:val="111111"/>
          <w:kern w:val="0"/>
          <w:sz w:val="28"/>
          <w:szCs w:val="28"/>
          <w:lang w:eastAsia="ru-RU"/>
        </w:rPr>
        <w:t>речё</w:t>
      </w: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вку</w:t>
      </w:r>
      <w:proofErr w:type="spellEnd"/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 </w:t>
      </w:r>
      <w:r w:rsidRPr="00501452">
        <w:rPr>
          <w:rFonts w:eastAsia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(дети шагают, начинает </w:t>
      </w:r>
      <w:r w:rsidRPr="00501452">
        <w:rPr>
          <w:rFonts w:eastAsia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01452">
        <w:rPr>
          <w:rFonts w:eastAsia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</w:rPr>
        <w:t>)</w:t>
      </w: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: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Кто шагает с рюкзаком?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Мы, туристы!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Кто со скукой не знаком?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Мы туристы!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Нас вперед ведут.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Дороги!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</w:rPr>
        <w:t>Наш девиз</w:t>
      </w: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: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"Всегда вперед!"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Эй, ребята! Тверже шаг! Что турист берет в дорогу?</w:t>
      </w:r>
    </w:p>
    <w:p w:rsidR="00FA2802" w:rsidRPr="00501452" w:rsidRDefault="00FA2802" w:rsidP="00A517CC">
      <w:pPr>
        <w:widowControl/>
        <w:suppressAutoHyphens w:val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</w:rPr>
      </w:pPr>
      <w:r w:rsidRPr="00501452">
        <w:rPr>
          <w:rFonts w:eastAsia="Times New Roman"/>
          <w:color w:val="111111"/>
          <w:kern w:val="0"/>
          <w:sz w:val="28"/>
          <w:szCs w:val="28"/>
          <w:lang w:eastAsia="ru-RU"/>
        </w:rPr>
        <w:t>Песню, ложку и рюкзак!</w:t>
      </w:r>
    </w:p>
    <w:p w:rsidR="00FA2802" w:rsidRPr="00F17BC3" w:rsidRDefault="00FA2802" w:rsidP="00A517CC">
      <w:pPr>
        <w:widowControl/>
        <w:tabs>
          <w:tab w:val="left" w:pos="1185"/>
        </w:tabs>
        <w:suppressAutoHyphens w:val="0"/>
        <w:spacing w:after="200"/>
        <w:jc w:val="both"/>
        <w:rPr>
          <w:b/>
          <w:sz w:val="28"/>
          <w:szCs w:val="28"/>
        </w:rPr>
      </w:pPr>
      <w:r>
        <w:rPr>
          <w:rFonts w:ascii="Calibri" w:eastAsia="Calibri" w:hAnsi="Calibri"/>
          <w:kern w:val="0"/>
          <w:sz w:val="22"/>
          <w:szCs w:val="22"/>
        </w:rPr>
        <w:tab/>
      </w:r>
      <w:r w:rsidRPr="00F17BC3">
        <w:rPr>
          <w:b/>
          <w:sz w:val="28"/>
          <w:szCs w:val="28"/>
        </w:rPr>
        <w:t xml:space="preserve"> «Экскурсоводы»</w:t>
      </w:r>
    </w:p>
    <w:p w:rsidR="00FA2802" w:rsidRPr="00C91064" w:rsidRDefault="00501452" w:rsidP="00A517CC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FA2802" w:rsidRPr="00F17BC3">
        <w:rPr>
          <w:sz w:val="28"/>
          <w:szCs w:val="28"/>
        </w:rPr>
        <w:t xml:space="preserve">ейчас </w:t>
      </w:r>
      <w:r>
        <w:rPr>
          <w:sz w:val="28"/>
          <w:szCs w:val="28"/>
        </w:rPr>
        <w:t xml:space="preserve">у </w:t>
      </w:r>
      <w:r w:rsidR="00FA2802" w:rsidRPr="00F17BC3">
        <w:rPr>
          <w:sz w:val="28"/>
          <w:szCs w:val="28"/>
        </w:rPr>
        <w:t>на</w:t>
      </w:r>
      <w:r>
        <w:rPr>
          <w:sz w:val="28"/>
          <w:szCs w:val="28"/>
        </w:rPr>
        <w:t>с</w:t>
      </w:r>
      <w:r w:rsidR="00FA2802" w:rsidRPr="00F17BC3">
        <w:rPr>
          <w:sz w:val="28"/>
          <w:szCs w:val="28"/>
        </w:rPr>
        <w:t xml:space="preserve"> экскурси</w:t>
      </w:r>
      <w:r>
        <w:rPr>
          <w:sz w:val="28"/>
          <w:szCs w:val="28"/>
        </w:rPr>
        <w:t>я</w:t>
      </w:r>
      <w:r w:rsidR="00FA2802" w:rsidRPr="00F17BC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A2802" w:rsidRPr="00F17BC3">
        <w:rPr>
          <w:sz w:val="28"/>
          <w:szCs w:val="28"/>
        </w:rPr>
        <w:t>о родном</w:t>
      </w:r>
      <w:r>
        <w:rPr>
          <w:sz w:val="28"/>
          <w:szCs w:val="28"/>
        </w:rPr>
        <w:t>у городу</w:t>
      </w:r>
      <w:r w:rsidR="00FA2802" w:rsidRPr="00F17BC3">
        <w:rPr>
          <w:sz w:val="28"/>
          <w:szCs w:val="28"/>
        </w:rPr>
        <w:t xml:space="preserve">, где </w:t>
      </w:r>
      <w:r>
        <w:rPr>
          <w:sz w:val="28"/>
          <w:szCs w:val="28"/>
        </w:rPr>
        <w:t>мы</w:t>
      </w:r>
      <w:r w:rsidR="00FA2802" w:rsidRPr="00F17BC3">
        <w:rPr>
          <w:sz w:val="28"/>
          <w:szCs w:val="28"/>
        </w:rPr>
        <w:t xml:space="preserve"> родились и выросли</w:t>
      </w:r>
      <w:proofErr w:type="gramStart"/>
      <w:r w:rsidR="00FA2802" w:rsidRPr="00F17BC3">
        <w:rPr>
          <w:sz w:val="28"/>
          <w:szCs w:val="28"/>
        </w:rPr>
        <w:t>.</w:t>
      </w:r>
      <w:proofErr w:type="gramEnd"/>
      <w:r w:rsidR="00FA2802" w:rsidRPr="00F17BC3">
        <w:rPr>
          <w:sz w:val="28"/>
          <w:szCs w:val="28"/>
        </w:rPr>
        <w:t xml:space="preserve"> (</w:t>
      </w:r>
      <w:proofErr w:type="gramStart"/>
      <w:r w:rsidR="00FA2802" w:rsidRPr="00F17BC3">
        <w:rPr>
          <w:sz w:val="28"/>
          <w:szCs w:val="28"/>
        </w:rPr>
        <w:t>и</w:t>
      </w:r>
      <w:proofErr w:type="gramEnd"/>
      <w:r w:rsidR="00FA2802" w:rsidRPr="00F17BC3">
        <w:rPr>
          <w:sz w:val="28"/>
          <w:szCs w:val="28"/>
        </w:rPr>
        <w:t>спользуется проектор и экран, показыва</w:t>
      </w:r>
      <w:r>
        <w:rPr>
          <w:sz w:val="28"/>
          <w:szCs w:val="28"/>
        </w:rPr>
        <w:t>ется презентация</w:t>
      </w:r>
      <w:r w:rsidR="00FA2802" w:rsidRPr="00F17BC3">
        <w:rPr>
          <w:sz w:val="28"/>
          <w:szCs w:val="28"/>
        </w:rPr>
        <w:t xml:space="preserve"> и </w:t>
      </w:r>
      <w:r w:rsidRPr="00F17BC3">
        <w:rPr>
          <w:sz w:val="28"/>
          <w:szCs w:val="28"/>
        </w:rPr>
        <w:t xml:space="preserve">дети </w:t>
      </w:r>
      <w:r w:rsidR="00FA2802" w:rsidRPr="00F17BC3">
        <w:rPr>
          <w:sz w:val="28"/>
          <w:szCs w:val="28"/>
        </w:rPr>
        <w:t>рассказывают о городе)</w:t>
      </w:r>
      <w:r w:rsidR="00C91064">
        <w:rPr>
          <w:sz w:val="28"/>
          <w:szCs w:val="28"/>
        </w:rPr>
        <w:t xml:space="preserve">. </w:t>
      </w:r>
      <w:r w:rsidR="00C91064" w:rsidRPr="00C91064">
        <w:rPr>
          <w:b/>
          <w:sz w:val="28"/>
          <w:szCs w:val="28"/>
        </w:rPr>
        <w:t>Презентация с фото города.</w:t>
      </w:r>
    </w:p>
    <w:p w:rsidR="00FA2802" w:rsidRPr="005A6CD1" w:rsidRDefault="00FA2802" w:rsidP="00A517CC">
      <w:pPr>
        <w:widowControl/>
        <w:suppressAutoHyphens w:val="0"/>
        <w:ind w:left="20" w:right="46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>
        <w:rPr>
          <w:rFonts w:eastAsia="Times New Roman"/>
          <w:color w:val="000000"/>
          <w:kern w:val="0"/>
          <w:sz w:val="28"/>
          <w:szCs w:val="22"/>
          <w:lang w:eastAsia="ru-RU"/>
        </w:rPr>
        <w:t xml:space="preserve">Ребята, мы сегодня 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много говорили о России, о нашем городе, о символах. Мне хочется, что бы вы всегда оставались дружными, добрыми и весёлыми. Но самое главное, вы должны беречь свою Родину.</w:t>
      </w:r>
    </w:p>
    <w:p w:rsidR="00FA2802" w:rsidRPr="005A6CD1" w:rsidRDefault="00FA2802" w:rsidP="00A517CC">
      <w:pPr>
        <w:widowControl/>
        <w:suppressAutoHyphens w:val="0"/>
        <w:ind w:right="46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lastRenderedPageBreak/>
        <w:t xml:space="preserve"> </w:t>
      </w: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Ребята, а как мы должны беречь свой дом - свою Родину?</w:t>
      </w:r>
    </w:p>
    <w:p w:rsidR="00FA2802" w:rsidRPr="005A6CD1" w:rsidRDefault="00FA2802" w:rsidP="00A517CC">
      <w:pPr>
        <w:widowControl/>
        <w:suppressAutoHyphens w:val="0"/>
        <w:ind w:left="20" w:right="46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Не мусорить на улице, не ломать деревья, дружить с ребятами...</w:t>
      </w:r>
    </w:p>
    <w:p w:rsidR="00FA2802" w:rsidRPr="005A6CD1" w:rsidRDefault="00FA2802" w:rsidP="00A517CC">
      <w:pPr>
        <w:widowControl/>
        <w:suppressAutoHyphens w:val="0"/>
        <w:ind w:left="20" w:right="46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Правильно ребята, вы ещё очень малы, но даже сейчас можете много сделать для того, чтобы наша Родина стала ещё краше.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Детский сад - это тоже большая дружная семья. Какие сюда ходят люди?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Сюда ходят дружные, весёлые, трудолюбивые люди и дети.</w:t>
      </w:r>
    </w:p>
    <w:p w:rsidR="00FA2802" w:rsidRPr="00A517CC" w:rsidRDefault="00FA2802" w:rsidP="00A517CC">
      <w:pPr>
        <w:widowControl/>
        <w:suppressAutoHyphens w:val="0"/>
        <w:ind w:left="40" w:right="1260"/>
        <w:jc w:val="both"/>
        <w:rPr>
          <w:rFonts w:ascii="Courier New" w:eastAsia="Times New Roman" w:hAnsi="Courier New" w:cs="Courier New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A517CC">
        <w:rPr>
          <w:rFonts w:eastAsia="Times New Roman"/>
          <w:kern w:val="0"/>
          <w:sz w:val="28"/>
          <w:szCs w:val="22"/>
          <w:lang w:eastAsia="ru-RU"/>
        </w:rPr>
        <w:t xml:space="preserve">предложить сделать аппликацию </w:t>
      </w:r>
      <w:proofErr w:type="spellStart"/>
      <w:proofErr w:type="gramStart"/>
      <w:r w:rsidRPr="00A517CC">
        <w:rPr>
          <w:rFonts w:eastAsia="Times New Roman"/>
          <w:kern w:val="0"/>
          <w:sz w:val="28"/>
          <w:szCs w:val="22"/>
          <w:lang w:eastAsia="ru-RU"/>
        </w:rPr>
        <w:t>эмблему-герба</w:t>
      </w:r>
      <w:proofErr w:type="spellEnd"/>
      <w:proofErr w:type="gramEnd"/>
      <w:r w:rsidRPr="00A517CC">
        <w:rPr>
          <w:rFonts w:eastAsia="Times New Roman"/>
          <w:kern w:val="0"/>
          <w:sz w:val="28"/>
          <w:szCs w:val="22"/>
          <w:lang w:eastAsia="ru-RU"/>
        </w:rPr>
        <w:t xml:space="preserve"> группы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Эмблема у нас получилась вот такая.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Воспитатель выставляет эмблему.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Почему вы выбрали солнце?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Солнце - потому что в группе тепло и светло.</w:t>
      </w:r>
    </w:p>
    <w:p w:rsidR="00FA2802" w:rsidRPr="005A6CD1" w:rsidRDefault="00FA2802" w:rsidP="00A517CC">
      <w:pPr>
        <w:widowControl/>
        <w:suppressAutoHyphens w:val="0"/>
        <w:ind w:left="4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Почему - голуби?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Голуби - нам здесь свободно, как птицам в небе.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Почему - цветы?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Цветы - здесь красиво, уютно.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Почему - детские лица?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Детские лица - мы здесь счастливы.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Воспитатель: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А почему - книга?</w:t>
      </w:r>
    </w:p>
    <w:p w:rsidR="00FA2802" w:rsidRPr="005A6CD1" w:rsidRDefault="00FA2802" w:rsidP="00A517CC">
      <w:pPr>
        <w:widowControl/>
        <w:suppressAutoHyphens w:val="0"/>
        <w:ind w:left="20"/>
        <w:jc w:val="both"/>
        <w:rPr>
          <w:rFonts w:ascii="Courier New" w:eastAsia="Times New Roman" w:hAnsi="Courier New" w:cs="Courier New"/>
          <w:color w:val="000000"/>
          <w:kern w:val="0"/>
          <w:lang w:eastAsia="ru-RU"/>
        </w:rPr>
      </w:pPr>
      <w:r w:rsidRPr="005A6CD1">
        <w:rPr>
          <w:rFonts w:eastAsia="Times New Roman"/>
          <w:b/>
          <w:bCs/>
          <w:color w:val="000000"/>
          <w:kern w:val="0"/>
          <w:sz w:val="28"/>
          <w:szCs w:val="22"/>
          <w:lang w:eastAsia="ru-RU"/>
        </w:rPr>
        <w:t>Дети: </w:t>
      </w:r>
      <w:r w:rsidRPr="005A6CD1">
        <w:rPr>
          <w:rFonts w:eastAsia="Times New Roman"/>
          <w:color w:val="000000"/>
          <w:kern w:val="0"/>
          <w:sz w:val="28"/>
          <w:szCs w:val="22"/>
          <w:lang w:eastAsia="ru-RU"/>
        </w:rPr>
        <w:t>Книга - мы в детском саду получаем знания.</w:t>
      </w:r>
    </w:p>
    <w:p w:rsidR="005A6CD1" w:rsidRPr="00F17BC3" w:rsidRDefault="005A6CD1" w:rsidP="00A517CC">
      <w:pPr>
        <w:jc w:val="both"/>
        <w:rPr>
          <w:sz w:val="28"/>
          <w:szCs w:val="28"/>
        </w:rPr>
      </w:pPr>
    </w:p>
    <w:p w:rsidR="005A6CD1" w:rsidRPr="005A6CD1" w:rsidRDefault="005A6CD1" w:rsidP="00501452">
      <w:pPr>
        <w:widowControl/>
        <w:suppressAutoHyphens w:val="0"/>
        <w:spacing w:after="200"/>
        <w:jc w:val="both"/>
        <w:rPr>
          <w:rFonts w:ascii="Calibri" w:eastAsia="Calibri" w:hAnsi="Calibri"/>
          <w:kern w:val="0"/>
          <w:sz w:val="22"/>
          <w:szCs w:val="22"/>
        </w:rPr>
      </w:pPr>
    </w:p>
    <w:p w:rsidR="005A6CD1" w:rsidRPr="005A6CD1" w:rsidRDefault="005A6CD1" w:rsidP="00501452">
      <w:pPr>
        <w:widowControl/>
        <w:suppressAutoHyphens w:val="0"/>
        <w:spacing w:after="200"/>
        <w:rPr>
          <w:rFonts w:ascii="Calibri" w:eastAsia="Calibri" w:hAnsi="Calibri"/>
          <w:kern w:val="0"/>
          <w:sz w:val="22"/>
          <w:szCs w:val="22"/>
        </w:rPr>
      </w:pPr>
    </w:p>
    <w:p w:rsidR="00483B75" w:rsidRDefault="00483B75" w:rsidP="00501452"/>
    <w:sectPr w:rsidR="00483B75" w:rsidSect="005A6CD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915" w:rsidRDefault="005A1915" w:rsidP="00501452">
      <w:r>
        <w:separator/>
      </w:r>
    </w:p>
  </w:endnote>
  <w:endnote w:type="continuationSeparator" w:id="0">
    <w:p w:rsidR="005A1915" w:rsidRDefault="005A1915" w:rsidP="00501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915" w:rsidRDefault="005A1915" w:rsidP="00501452">
      <w:r>
        <w:separator/>
      </w:r>
    </w:p>
  </w:footnote>
  <w:footnote w:type="continuationSeparator" w:id="0">
    <w:p w:rsidR="005A1915" w:rsidRDefault="005A1915" w:rsidP="005014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aps w:val="0"/>
        <w:smallCap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aps w:val="0"/>
        <w:smallCap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aps w:val="0"/>
        <w:smallCap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aps w:val="0"/>
        <w:smallCap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aps w:val="0"/>
        <w:smallCap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aps w:val="0"/>
        <w:smallCaps w:val="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aps w:val="0"/>
        <w:smallCaps w:val="0"/>
        <w:lang w:val="ru-RU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lang w:val="ru-RU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aps w:val="0"/>
        <w:smallCaps w:val="0"/>
        <w:lang w:val="ru-RU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lang w:val="ru-RU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aps w:val="0"/>
        <w:smallCaps w:val="0"/>
        <w:lang w:val="ru-RU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lang w:val="ru-RU"/>
      </w:rPr>
    </w:lvl>
  </w:abstractNum>
  <w:abstractNum w:abstractNumId="7">
    <w:nsid w:val="011E7A9E"/>
    <w:multiLevelType w:val="multilevel"/>
    <w:tmpl w:val="7E867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393F64"/>
    <w:multiLevelType w:val="multilevel"/>
    <w:tmpl w:val="440E62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BD5413"/>
    <w:multiLevelType w:val="hybridMultilevel"/>
    <w:tmpl w:val="B59EF5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ED3244"/>
    <w:multiLevelType w:val="multilevel"/>
    <w:tmpl w:val="2D22D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C246E"/>
    <w:multiLevelType w:val="hybridMultilevel"/>
    <w:tmpl w:val="B268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F3E4A"/>
    <w:multiLevelType w:val="multilevel"/>
    <w:tmpl w:val="7236D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3528B1"/>
    <w:multiLevelType w:val="hybridMultilevel"/>
    <w:tmpl w:val="89B4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3"/>
  </w:num>
  <w:num w:numId="9">
    <w:abstractNumId w:val="11"/>
  </w:num>
  <w:num w:numId="10">
    <w:abstractNumId w:val="9"/>
  </w:num>
  <w:num w:numId="11">
    <w:abstractNumId w:val="12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110"/>
    <w:rsid w:val="001248AA"/>
    <w:rsid w:val="001A5715"/>
    <w:rsid w:val="001A7390"/>
    <w:rsid w:val="001C127C"/>
    <w:rsid w:val="00221860"/>
    <w:rsid w:val="00234B9F"/>
    <w:rsid w:val="00253DFA"/>
    <w:rsid w:val="003053E8"/>
    <w:rsid w:val="00387B4B"/>
    <w:rsid w:val="00456CAC"/>
    <w:rsid w:val="00483B75"/>
    <w:rsid w:val="004C7661"/>
    <w:rsid w:val="004E4ED9"/>
    <w:rsid w:val="00501452"/>
    <w:rsid w:val="005A1915"/>
    <w:rsid w:val="005A6CD1"/>
    <w:rsid w:val="006E05DD"/>
    <w:rsid w:val="009450CE"/>
    <w:rsid w:val="009946B9"/>
    <w:rsid w:val="009F538C"/>
    <w:rsid w:val="00A517CC"/>
    <w:rsid w:val="00B52EB1"/>
    <w:rsid w:val="00C91064"/>
    <w:rsid w:val="00D04110"/>
    <w:rsid w:val="00DC01A3"/>
    <w:rsid w:val="00DF528D"/>
    <w:rsid w:val="00EB0293"/>
    <w:rsid w:val="00F82DCA"/>
    <w:rsid w:val="00FA2802"/>
    <w:rsid w:val="00FB69D9"/>
    <w:rsid w:val="00FD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0C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450CE"/>
    <w:pPr>
      <w:spacing w:after="120"/>
    </w:pPr>
  </w:style>
  <w:style w:type="character" w:customStyle="1" w:styleId="a4">
    <w:name w:val="Основной текст Знак"/>
    <w:basedOn w:val="a0"/>
    <w:link w:val="a3"/>
    <w:rsid w:val="009450CE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">
    <w:name w:val="Цитата1"/>
    <w:basedOn w:val="a"/>
    <w:rsid w:val="009450CE"/>
    <w:pPr>
      <w:spacing w:after="283"/>
      <w:ind w:left="567" w:right="567"/>
    </w:pPr>
  </w:style>
  <w:style w:type="paragraph" w:styleId="a5">
    <w:name w:val="List Paragraph"/>
    <w:basedOn w:val="a"/>
    <w:uiPriority w:val="34"/>
    <w:qFormat/>
    <w:rsid w:val="005A6CD1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c7">
    <w:name w:val="c7"/>
    <w:basedOn w:val="a"/>
    <w:rsid w:val="005A6CD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2">
    <w:name w:val="c2"/>
    <w:basedOn w:val="a0"/>
    <w:rsid w:val="005A6CD1"/>
  </w:style>
  <w:style w:type="paragraph" w:styleId="a6">
    <w:name w:val="Normal (Web)"/>
    <w:basedOn w:val="a"/>
    <w:uiPriority w:val="99"/>
    <w:semiHidden/>
    <w:unhideWhenUsed/>
    <w:rsid w:val="005A6CD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7">
    <w:name w:val="header"/>
    <w:basedOn w:val="a"/>
    <w:link w:val="a8"/>
    <w:uiPriority w:val="99"/>
    <w:unhideWhenUsed/>
    <w:rsid w:val="005014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0145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014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0145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9106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91064"/>
    <w:rPr>
      <w:rFonts w:ascii="Segoe UI" w:eastAsia="Andale Sans UI" w:hAnsi="Segoe UI" w:cs="Segoe UI"/>
      <w:kern w:val="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678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1588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днс</cp:lastModifiedBy>
  <cp:revision>3</cp:revision>
  <cp:lastPrinted>2019-10-09T04:52:00Z</cp:lastPrinted>
  <dcterms:created xsi:type="dcterms:W3CDTF">2023-01-26T03:14:00Z</dcterms:created>
  <dcterms:modified xsi:type="dcterms:W3CDTF">2023-02-01T10:39:00Z</dcterms:modified>
</cp:coreProperties>
</file>